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55F" w:rsidRPr="001F7CF1" w:rsidRDefault="00DF355F" w:rsidP="00C215D0">
      <w:pPr>
        <w:rPr>
          <w:rFonts w:ascii="Georgia" w:hAnsi="Georgia"/>
          <w:noProof/>
          <w:sz w:val="40"/>
          <w:lang w:val="fi-FI"/>
        </w:rPr>
      </w:pPr>
      <w:r w:rsidRPr="001F7CF1">
        <w:rPr>
          <w:rFonts w:ascii="Georgia" w:hAnsi="Georgia"/>
          <w:noProof/>
          <w:sz w:val="40"/>
          <w:lang w:val="fi-FI"/>
        </w:rPr>
        <w:t xml:space="preserve">Sfinxit ry </w:t>
      </w:r>
    </w:p>
    <w:p w:rsidR="00F80F7E" w:rsidRPr="001F7CF1" w:rsidRDefault="00DF355F" w:rsidP="00C215D0">
      <w:pPr>
        <w:rPr>
          <w:rFonts w:ascii="Georgia" w:hAnsi="Georgia"/>
          <w:noProof/>
          <w:sz w:val="20"/>
          <w:lang w:val="fi-FI"/>
        </w:rPr>
      </w:pPr>
      <w:r w:rsidRPr="001F7CF1">
        <w:rPr>
          <w:rFonts w:ascii="Georgia" w:hAnsi="Georgia"/>
          <w:noProof/>
          <w:sz w:val="20"/>
          <w:lang w:val="fi-FI"/>
        </w:rPr>
        <w:t>Kuolinsyylomake</w:t>
      </w:r>
    </w:p>
    <w:p w:rsidR="00F80F7E" w:rsidRPr="001F7CF1" w:rsidRDefault="00F80F7E" w:rsidP="00C215D0">
      <w:pPr>
        <w:rPr>
          <w:rFonts w:ascii="Georgia" w:hAnsi="Georgia"/>
          <w:noProof/>
          <w:sz w:val="20"/>
          <w:lang w:val="fi-FI"/>
        </w:rPr>
      </w:pPr>
    </w:p>
    <w:tbl>
      <w:tblPr>
        <w:tblW w:w="501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7979"/>
      </w:tblGrid>
      <w:tr w:rsidR="00DF355F" w:rsidRPr="0001614C" w:rsidTr="00DC21D4">
        <w:trPr>
          <w:trHeight w:val="288"/>
        </w:trPr>
        <w:tc>
          <w:tcPr>
            <w:tcW w:w="2127" w:type="dxa"/>
            <w:vAlign w:val="bottom"/>
          </w:tcPr>
          <w:p w:rsidR="00DF355F" w:rsidRPr="001F7CF1" w:rsidRDefault="00DF355F" w:rsidP="00C215D0">
            <w:pPr>
              <w:rPr>
                <w:rFonts w:ascii="Georgia" w:hAnsi="Georgia"/>
                <w:noProof/>
                <w:sz w:val="20"/>
                <w:szCs w:val="20"/>
                <w:lang w:val="fi-FI"/>
              </w:rPr>
            </w:pP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t>Kissan virallinen nimi:</w:t>
            </w:r>
          </w:p>
        </w:tc>
        <w:sdt>
          <w:sdtPr>
            <w:rPr>
              <w:rFonts w:ascii="Georgia" w:hAnsi="Georgia"/>
              <w:noProof/>
              <w:sz w:val="20"/>
              <w:szCs w:val="20"/>
            </w:rPr>
            <w:id w:val="1852067674"/>
            <w:placeholder>
              <w:docPart w:val="7D1F6207E434424BBD158A88C6660003"/>
            </w:placeholder>
            <w:showingPlcHdr/>
          </w:sdtPr>
          <w:sdtContent>
            <w:bookmarkStart w:id="0" w:name="_GoBack" w:displacedByCustomXml="prev"/>
            <w:tc>
              <w:tcPr>
                <w:tcW w:w="7979" w:type="dxa"/>
                <w:tcBorders>
                  <w:bottom w:val="single" w:sz="4" w:space="0" w:color="auto"/>
                </w:tcBorders>
                <w:vAlign w:val="bottom"/>
              </w:tcPr>
              <w:p w:rsidR="00DF355F" w:rsidRPr="0001614C" w:rsidRDefault="0001614C" w:rsidP="0001614C">
                <w:pPr>
                  <w:rPr>
                    <w:rFonts w:ascii="Georgia" w:hAnsi="Georgia"/>
                    <w:noProof/>
                    <w:sz w:val="20"/>
                    <w:szCs w:val="20"/>
                    <w:lang w:val="fi-FI"/>
                  </w:rPr>
                </w:pPr>
                <w:r>
                  <w:rPr>
                    <w:rStyle w:val="PlaceholderText"/>
                    <w:lang w:val="fi-FI"/>
                  </w:rPr>
                  <w:t>KasvattajanNimi KissanNimi</w:t>
                </w:r>
              </w:p>
            </w:tc>
            <w:bookmarkEnd w:id="0" w:displacedByCustomXml="next"/>
          </w:sdtContent>
        </w:sdt>
      </w:tr>
    </w:tbl>
    <w:p w:rsidR="00DF355F" w:rsidRPr="0001614C" w:rsidRDefault="00DF355F" w:rsidP="00C215D0">
      <w:pPr>
        <w:rPr>
          <w:rFonts w:ascii="Georgia" w:hAnsi="Georgia"/>
          <w:noProof/>
          <w:sz w:val="20"/>
          <w:szCs w:val="20"/>
          <w:lang w:val="fi-F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8385"/>
      </w:tblGrid>
      <w:tr w:rsidR="00DF355F" w:rsidRPr="00EA65D4" w:rsidTr="00DC21D4">
        <w:trPr>
          <w:trHeight w:val="288"/>
        </w:trPr>
        <w:tc>
          <w:tcPr>
            <w:tcW w:w="1701" w:type="dxa"/>
            <w:vAlign w:val="bottom"/>
          </w:tcPr>
          <w:p w:rsidR="00DF355F" w:rsidRPr="001F7CF1" w:rsidRDefault="00DF355F" w:rsidP="00C215D0">
            <w:pPr>
              <w:rPr>
                <w:rFonts w:ascii="Georgia" w:hAnsi="Georgia"/>
                <w:noProof/>
                <w:sz w:val="20"/>
                <w:szCs w:val="20"/>
                <w:lang w:val="fi-FI"/>
              </w:rPr>
            </w:pP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t>Rekisterinumero:</w:t>
            </w:r>
          </w:p>
        </w:tc>
        <w:sdt>
          <w:sdtPr>
            <w:rPr>
              <w:rFonts w:ascii="Georgia" w:hAnsi="Georgia"/>
              <w:noProof/>
              <w:sz w:val="20"/>
              <w:szCs w:val="20"/>
            </w:rPr>
            <w:id w:val="-1785875907"/>
            <w:placeholder>
              <w:docPart w:val="487144C2A9B24622B9795DED36D64A1A"/>
            </w:placeholder>
            <w:showingPlcHdr/>
          </w:sdtPr>
          <w:sdtContent>
            <w:tc>
              <w:tcPr>
                <w:tcW w:w="8385" w:type="dxa"/>
                <w:tcBorders>
                  <w:bottom w:val="single" w:sz="4" w:space="0" w:color="auto"/>
                </w:tcBorders>
                <w:vAlign w:val="bottom"/>
              </w:tcPr>
              <w:p w:rsidR="00DF355F" w:rsidRPr="00EA65D4" w:rsidRDefault="00EA65D4" w:rsidP="00EA65D4">
                <w:pPr>
                  <w:rPr>
                    <w:rFonts w:ascii="Georgia" w:hAnsi="Georgia"/>
                    <w:noProof/>
                    <w:sz w:val="20"/>
                    <w:szCs w:val="20"/>
                    <w:lang w:val="fi-FI"/>
                  </w:rPr>
                </w:pPr>
                <w:r w:rsidRPr="00EA65D4">
                  <w:rPr>
                    <w:rStyle w:val="PlaceholderText"/>
                    <w:lang w:val="fi-FI"/>
                  </w:rPr>
                  <w:t xml:space="preserve">Esim. </w:t>
                </w:r>
                <w:r>
                  <w:rPr>
                    <w:rStyle w:val="PlaceholderText"/>
                    <w:lang w:val="fi-FI"/>
                  </w:rPr>
                  <w:t>(</w:t>
                </w:r>
                <w:r w:rsidRPr="00EA65D4">
                  <w:rPr>
                    <w:rStyle w:val="PlaceholderText"/>
                    <w:lang w:val="fi-FI"/>
                  </w:rPr>
                  <w:t xml:space="preserve">FI) SRK LO tai RX </w:t>
                </w:r>
                <w:r>
                  <w:rPr>
                    <w:rStyle w:val="PlaceholderText"/>
                    <w:lang w:val="fi-FI"/>
                  </w:rPr>
                  <w:t>12345</w:t>
                </w:r>
              </w:p>
            </w:tc>
          </w:sdtContent>
        </w:sdt>
      </w:tr>
    </w:tbl>
    <w:p w:rsidR="00DF355F" w:rsidRPr="00EA65D4" w:rsidRDefault="00DF355F" w:rsidP="00C215D0">
      <w:pPr>
        <w:rPr>
          <w:rFonts w:ascii="Georgia" w:hAnsi="Georgia"/>
          <w:noProof/>
          <w:sz w:val="20"/>
          <w:szCs w:val="20"/>
          <w:lang w:val="fi-F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8385"/>
      </w:tblGrid>
      <w:tr w:rsidR="00DF355F" w:rsidRPr="00EA65D4" w:rsidTr="00DC21D4">
        <w:trPr>
          <w:trHeight w:val="288"/>
        </w:trPr>
        <w:tc>
          <w:tcPr>
            <w:tcW w:w="1701" w:type="dxa"/>
            <w:vAlign w:val="bottom"/>
          </w:tcPr>
          <w:p w:rsidR="00DF355F" w:rsidRPr="001F7CF1" w:rsidRDefault="00DF355F" w:rsidP="00C215D0">
            <w:pPr>
              <w:rPr>
                <w:rFonts w:ascii="Georgia" w:hAnsi="Georgia"/>
                <w:noProof/>
                <w:sz w:val="20"/>
                <w:szCs w:val="20"/>
                <w:lang w:val="fi-FI"/>
              </w:rPr>
            </w:pP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t>Kissan isän nimi:</w:t>
            </w:r>
          </w:p>
        </w:tc>
        <w:sdt>
          <w:sdtPr>
            <w:rPr>
              <w:rFonts w:ascii="Georgia" w:hAnsi="Georgia"/>
              <w:noProof/>
              <w:sz w:val="20"/>
              <w:szCs w:val="20"/>
              <w:lang w:val="fi-FI"/>
            </w:rPr>
            <w:id w:val="603932633"/>
            <w:placeholder>
              <w:docPart w:val="F8C59AC77D0B410BBCC6B72A06DE41EA"/>
            </w:placeholder>
            <w:showingPlcHdr/>
          </w:sdtPr>
          <w:sdtContent>
            <w:tc>
              <w:tcPr>
                <w:tcW w:w="8385" w:type="dxa"/>
                <w:tcBorders>
                  <w:bottom w:val="single" w:sz="4" w:space="0" w:color="auto"/>
                </w:tcBorders>
                <w:vAlign w:val="bottom"/>
              </w:tcPr>
              <w:p w:rsidR="00DF355F" w:rsidRPr="00EA65D4" w:rsidRDefault="0001614C" w:rsidP="00EA65D4">
                <w:pPr>
                  <w:rPr>
                    <w:rFonts w:ascii="Georgia" w:hAnsi="Georgia"/>
                    <w:noProof/>
                    <w:sz w:val="20"/>
                    <w:szCs w:val="20"/>
                    <w:lang w:val="fi-FI"/>
                  </w:rPr>
                </w:pPr>
                <w:r>
                  <w:rPr>
                    <w:rStyle w:val="PlaceholderText"/>
                    <w:lang w:val="fi-FI"/>
                  </w:rPr>
                  <w:t>KasvattajanNimi KissanNimi</w:t>
                </w:r>
              </w:p>
            </w:tc>
          </w:sdtContent>
        </w:sdt>
      </w:tr>
    </w:tbl>
    <w:p w:rsidR="00DF355F" w:rsidRPr="00EA65D4" w:rsidRDefault="00DF355F" w:rsidP="00C215D0">
      <w:pPr>
        <w:rPr>
          <w:rFonts w:ascii="Georgia" w:hAnsi="Georgia"/>
          <w:noProof/>
          <w:sz w:val="20"/>
          <w:szCs w:val="20"/>
          <w:lang w:val="fi-F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8243"/>
      </w:tblGrid>
      <w:tr w:rsidR="00DC21D4" w:rsidRPr="00EA65D4" w:rsidTr="00DC21D4">
        <w:trPr>
          <w:trHeight w:val="288"/>
        </w:trPr>
        <w:tc>
          <w:tcPr>
            <w:tcW w:w="1843" w:type="dxa"/>
            <w:vAlign w:val="bottom"/>
          </w:tcPr>
          <w:p w:rsidR="00DF355F" w:rsidRPr="001F7CF1" w:rsidRDefault="00DF355F" w:rsidP="00C215D0">
            <w:pPr>
              <w:rPr>
                <w:rFonts w:ascii="Georgia" w:hAnsi="Georgia"/>
                <w:noProof/>
                <w:sz w:val="20"/>
                <w:szCs w:val="20"/>
                <w:lang w:val="fi-FI"/>
              </w:rPr>
            </w:pP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t>Kissan emon nimi:</w:t>
            </w:r>
          </w:p>
        </w:tc>
        <w:sdt>
          <w:sdtPr>
            <w:rPr>
              <w:rFonts w:ascii="Georgia" w:hAnsi="Georgia"/>
              <w:noProof/>
              <w:sz w:val="20"/>
              <w:szCs w:val="20"/>
              <w:lang w:val="fi-FI"/>
            </w:rPr>
            <w:id w:val="-1652052858"/>
            <w:placeholder>
              <w:docPart w:val="CE412A7BE02D4788843F7D0ED9A1841C"/>
            </w:placeholder>
            <w:showingPlcHdr/>
          </w:sdtPr>
          <w:sdtContent>
            <w:tc>
              <w:tcPr>
                <w:tcW w:w="8243" w:type="dxa"/>
                <w:tcBorders>
                  <w:bottom w:val="single" w:sz="4" w:space="0" w:color="auto"/>
                </w:tcBorders>
                <w:vAlign w:val="bottom"/>
              </w:tcPr>
              <w:p w:rsidR="00DF355F" w:rsidRPr="00EA65D4" w:rsidRDefault="0001614C" w:rsidP="0001614C">
                <w:pPr>
                  <w:tabs>
                    <w:tab w:val="left" w:pos="795"/>
                  </w:tabs>
                  <w:rPr>
                    <w:rFonts w:ascii="Georgia" w:hAnsi="Georgia"/>
                    <w:noProof/>
                    <w:sz w:val="20"/>
                    <w:szCs w:val="20"/>
                    <w:lang w:val="fi-FI"/>
                  </w:rPr>
                </w:pPr>
                <w:r>
                  <w:rPr>
                    <w:rStyle w:val="PlaceholderText"/>
                    <w:lang w:val="fi-FI"/>
                  </w:rPr>
                  <w:t>KasvattajanNimi KissanNimi</w:t>
                </w:r>
              </w:p>
            </w:tc>
          </w:sdtContent>
        </w:sdt>
      </w:tr>
    </w:tbl>
    <w:p w:rsidR="00BC07E3" w:rsidRPr="00EA65D4" w:rsidRDefault="00BC07E3" w:rsidP="00C215D0">
      <w:pPr>
        <w:rPr>
          <w:rFonts w:ascii="Georgia" w:hAnsi="Georgia"/>
          <w:noProof/>
          <w:sz w:val="20"/>
          <w:szCs w:val="20"/>
          <w:lang w:val="fi-F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7534"/>
      </w:tblGrid>
      <w:tr w:rsidR="004279F1" w:rsidRPr="001F7CF1" w:rsidTr="004279F1">
        <w:trPr>
          <w:trHeight w:val="288"/>
        </w:trPr>
        <w:tc>
          <w:tcPr>
            <w:tcW w:w="2552" w:type="dxa"/>
            <w:vAlign w:val="bottom"/>
          </w:tcPr>
          <w:p w:rsidR="004279F1" w:rsidRPr="001F7CF1" w:rsidRDefault="004279F1" w:rsidP="00AE3200">
            <w:pPr>
              <w:rPr>
                <w:rFonts w:ascii="Georgia" w:hAnsi="Georgia"/>
                <w:noProof/>
                <w:sz w:val="20"/>
                <w:szCs w:val="20"/>
                <w:lang w:val="fi-FI"/>
              </w:rPr>
            </w:pP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t>Rotu:</w:t>
            </w:r>
          </w:p>
        </w:tc>
        <w:tc>
          <w:tcPr>
            <w:tcW w:w="7534" w:type="dxa"/>
            <w:vAlign w:val="bottom"/>
          </w:tcPr>
          <w:p w:rsidR="004279F1" w:rsidRPr="001F7CF1" w:rsidRDefault="004279F1" w:rsidP="004279F1">
            <w:pPr>
              <w:tabs>
                <w:tab w:val="left" w:pos="795"/>
              </w:tabs>
              <w:rPr>
                <w:rFonts w:ascii="Georgia" w:hAnsi="Georgia"/>
                <w:noProof/>
                <w:sz w:val="20"/>
                <w:szCs w:val="20"/>
                <w:lang w:val="fi-FI"/>
              </w:rPr>
            </w:pPr>
            <w:r>
              <w:rPr>
                <w:rFonts w:ascii="Georgia" w:hAnsi="Georgia"/>
                <w:noProof/>
                <w:sz w:val="20"/>
                <w:szCs w:val="20"/>
                <w:lang w:val="fi-FI"/>
              </w:rPr>
              <w:t>Sukupuoli:</w:t>
            </w:r>
          </w:p>
        </w:tc>
      </w:tr>
      <w:tr w:rsidR="004279F1" w:rsidRPr="001F7CF1" w:rsidTr="004279F1">
        <w:trPr>
          <w:trHeight w:val="288"/>
        </w:trPr>
        <w:tc>
          <w:tcPr>
            <w:tcW w:w="2552" w:type="dxa"/>
            <w:vAlign w:val="bottom"/>
          </w:tcPr>
          <w:p w:rsidR="004279F1" w:rsidRPr="001F7CF1" w:rsidRDefault="004279F1" w:rsidP="00AE3200">
            <w:pPr>
              <w:rPr>
                <w:rFonts w:ascii="Georgia" w:hAnsi="Georgia"/>
                <w:noProof/>
                <w:sz w:val="20"/>
                <w:szCs w:val="20"/>
                <w:lang w:val="fi-FI"/>
              </w:rPr>
            </w:pP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instrText xml:space="preserve"> FORMCHECKBOX </w:instrText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fldChar w:fldCharType="end"/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t xml:space="preserve"> </w:t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t>Sfinx</w:t>
            </w:r>
          </w:p>
        </w:tc>
        <w:tc>
          <w:tcPr>
            <w:tcW w:w="7534" w:type="dxa"/>
            <w:vAlign w:val="bottom"/>
          </w:tcPr>
          <w:p w:rsidR="004279F1" w:rsidRPr="001F7CF1" w:rsidRDefault="004279F1" w:rsidP="00AE3200">
            <w:pPr>
              <w:tabs>
                <w:tab w:val="left" w:pos="795"/>
              </w:tabs>
              <w:rPr>
                <w:rFonts w:ascii="Georgia" w:hAnsi="Georgia"/>
                <w:noProof/>
                <w:sz w:val="20"/>
                <w:szCs w:val="20"/>
                <w:lang w:val="fi-FI"/>
              </w:rPr>
            </w:pP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instrText xml:space="preserve"> FORMCHECKBOX </w:instrText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fldChar w:fldCharType="end"/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t xml:space="preserve"> </w:t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t>Uros</w:t>
            </w:r>
          </w:p>
        </w:tc>
      </w:tr>
      <w:tr w:rsidR="004279F1" w:rsidRPr="001F7CF1" w:rsidTr="004279F1">
        <w:trPr>
          <w:trHeight w:val="288"/>
        </w:trPr>
        <w:tc>
          <w:tcPr>
            <w:tcW w:w="2552" w:type="dxa"/>
            <w:vAlign w:val="bottom"/>
          </w:tcPr>
          <w:p w:rsidR="004279F1" w:rsidRPr="001F7CF1" w:rsidRDefault="004279F1" w:rsidP="00AE3200">
            <w:pPr>
              <w:rPr>
                <w:rFonts w:ascii="Georgia" w:hAnsi="Georgia"/>
                <w:noProof/>
                <w:sz w:val="20"/>
                <w:szCs w:val="20"/>
                <w:lang w:val="fi-FI"/>
              </w:rPr>
            </w:pP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instrText xml:space="preserve"> FORMCHECKBOX </w:instrText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fldChar w:fldCharType="end"/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t xml:space="preserve"> </w:t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t>Don sfinx</w:t>
            </w:r>
          </w:p>
        </w:tc>
        <w:tc>
          <w:tcPr>
            <w:tcW w:w="7534" w:type="dxa"/>
            <w:vAlign w:val="bottom"/>
          </w:tcPr>
          <w:p w:rsidR="004279F1" w:rsidRPr="001F7CF1" w:rsidRDefault="004279F1" w:rsidP="00AE3200">
            <w:pPr>
              <w:tabs>
                <w:tab w:val="left" w:pos="795"/>
              </w:tabs>
              <w:rPr>
                <w:rFonts w:ascii="Georgia" w:hAnsi="Georgia"/>
                <w:noProof/>
                <w:sz w:val="20"/>
                <w:szCs w:val="20"/>
                <w:lang w:val="fi-FI"/>
              </w:rPr>
            </w:pP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instrText xml:space="preserve"> FORMCHECKBOX </w:instrText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fldChar w:fldCharType="end"/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t xml:space="preserve"> </w:t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t>Naaras</w:t>
            </w:r>
          </w:p>
        </w:tc>
      </w:tr>
      <w:tr w:rsidR="004279F1" w:rsidRPr="001F7CF1" w:rsidTr="004279F1">
        <w:trPr>
          <w:trHeight w:val="288"/>
        </w:trPr>
        <w:tc>
          <w:tcPr>
            <w:tcW w:w="2552" w:type="dxa"/>
            <w:vAlign w:val="bottom"/>
          </w:tcPr>
          <w:p w:rsidR="004279F1" w:rsidRPr="001F7CF1" w:rsidRDefault="004279F1" w:rsidP="00AE3200">
            <w:pPr>
              <w:rPr>
                <w:rFonts w:ascii="Georgia" w:hAnsi="Georgia"/>
                <w:noProof/>
                <w:sz w:val="20"/>
                <w:szCs w:val="20"/>
                <w:lang w:val="fi-FI"/>
              </w:rPr>
            </w:pP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instrText xml:space="preserve"> FORMCHECKBOX </w:instrText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fldChar w:fldCharType="end"/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t xml:space="preserve"> </w:t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t>Peterbald</w:t>
            </w:r>
          </w:p>
        </w:tc>
        <w:tc>
          <w:tcPr>
            <w:tcW w:w="7534" w:type="dxa"/>
            <w:vAlign w:val="bottom"/>
          </w:tcPr>
          <w:p w:rsidR="004279F1" w:rsidRPr="001F7CF1" w:rsidRDefault="004279F1" w:rsidP="00AE3200">
            <w:pPr>
              <w:tabs>
                <w:tab w:val="left" w:pos="795"/>
              </w:tabs>
              <w:rPr>
                <w:rFonts w:ascii="Georgia" w:hAnsi="Georgia"/>
                <w:noProof/>
                <w:sz w:val="20"/>
                <w:szCs w:val="20"/>
                <w:lang w:val="fi-FI"/>
              </w:rPr>
            </w:pPr>
          </w:p>
        </w:tc>
      </w:tr>
    </w:tbl>
    <w:p w:rsidR="002966E8" w:rsidRPr="001F7CF1" w:rsidRDefault="002966E8" w:rsidP="00C215D0">
      <w:pPr>
        <w:rPr>
          <w:rFonts w:ascii="Georgia" w:hAnsi="Georgia"/>
          <w:noProof/>
          <w:sz w:val="20"/>
          <w:szCs w:val="20"/>
          <w:lang w:val="fi-F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8668"/>
      </w:tblGrid>
      <w:tr w:rsidR="00DF355F" w:rsidRPr="00EA65D4" w:rsidTr="00DC21D4">
        <w:trPr>
          <w:trHeight w:val="288"/>
        </w:trPr>
        <w:tc>
          <w:tcPr>
            <w:tcW w:w="1418" w:type="dxa"/>
            <w:vAlign w:val="bottom"/>
          </w:tcPr>
          <w:p w:rsidR="00DF355F" w:rsidRPr="001F7CF1" w:rsidRDefault="00DF355F" w:rsidP="00C215D0">
            <w:pPr>
              <w:rPr>
                <w:rFonts w:ascii="Georgia" w:hAnsi="Georgia"/>
                <w:noProof/>
                <w:sz w:val="20"/>
                <w:szCs w:val="20"/>
                <w:lang w:val="fi-FI"/>
              </w:rPr>
            </w:pP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t>Syntymäpäivä:</w:t>
            </w:r>
          </w:p>
        </w:tc>
        <w:sdt>
          <w:sdtPr>
            <w:rPr>
              <w:rFonts w:ascii="Georgia" w:hAnsi="Georgia"/>
              <w:noProof/>
              <w:sz w:val="20"/>
              <w:szCs w:val="20"/>
            </w:rPr>
            <w:id w:val="-28569035"/>
            <w:placeholder>
              <w:docPart w:val="09B97F6B39754F9EABAFCC82C27691F3"/>
            </w:placeholder>
            <w:showingPlcHdr/>
          </w:sdtPr>
          <w:sdtContent>
            <w:tc>
              <w:tcPr>
                <w:tcW w:w="8668" w:type="dxa"/>
                <w:tcBorders>
                  <w:bottom w:val="single" w:sz="4" w:space="0" w:color="auto"/>
                </w:tcBorders>
                <w:vAlign w:val="bottom"/>
              </w:tcPr>
              <w:p w:rsidR="00DF355F" w:rsidRPr="00EA65D4" w:rsidRDefault="0001614C" w:rsidP="0001614C">
                <w:pPr>
                  <w:rPr>
                    <w:rFonts w:ascii="Georgia" w:hAnsi="Georgia"/>
                    <w:noProof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00.00.0000</w:t>
                </w:r>
              </w:p>
            </w:tc>
          </w:sdtContent>
        </w:sdt>
      </w:tr>
    </w:tbl>
    <w:p w:rsidR="00DF355F" w:rsidRPr="00EA65D4" w:rsidRDefault="00DF355F" w:rsidP="00C215D0">
      <w:pPr>
        <w:rPr>
          <w:rFonts w:ascii="Georgia" w:hAnsi="Georgia"/>
          <w:noProof/>
          <w:sz w:val="20"/>
          <w:szCs w:val="2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8810"/>
      </w:tblGrid>
      <w:tr w:rsidR="00DF355F" w:rsidRPr="00A248AA" w:rsidTr="00DC21D4">
        <w:trPr>
          <w:trHeight w:val="288"/>
        </w:trPr>
        <w:tc>
          <w:tcPr>
            <w:tcW w:w="1276" w:type="dxa"/>
            <w:vAlign w:val="bottom"/>
          </w:tcPr>
          <w:p w:rsidR="00DF355F" w:rsidRPr="001F7CF1" w:rsidRDefault="00DF355F" w:rsidP="00C215D0">
            <w:pPr>
              <w:rPr>
                <w:rFonts w:ascii="Georgia" w:hAnsi="Georgia"/>
                <w:noProof/>
                <w:sz w:val="20"/>
                <w:szCs w:val="20"/>
                <w:lang w:val="fi-FI"/>
              </w:rPr>
            </w:pP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t>Kuolinpäivä:</w:t>
            </w:r>
          </w:p>
        </w:tc>
        <w:sdt>
          <w:sdtPr>
            <w:rPr>
              <w:rFonts w:ascii="Georgia" w:hAnsi="Georgia"/>
              <w:noProof/>
              <w:sz w:val="20"/>
              <w:szCs w:val="20"/>
            </w:rPr>
            <w:id w:val="-1249653655"/>
            <w:placeholder>
              <w:docPart w:val="9601B485952544BEBB5CCC0CE0AD99E5"/>
            </w:placeholder>
            <w:showingPlcHdr/>
          </w:sdtPr>
          <w:sdtContent>
            <w:tc>
              <w:tcPr>
                <w:tcW w:w="8810" w:type="dxa"/>
                <w:tcBorders>
                  <w:bottom w:val="single" w:sz="4" w:space="0" w:color="auto"/>
                </w:tcBorders>
                <w:vAlign w:val="bottom"/>
              </w:tcPr>
              <w:p w:rsidR="00DF355F" w:rsidRPr="00A248AA" w:rsidRDefault="0001614C" w:rsidP="0001614C">
                <w:pPr>
                  <w:rPr>
                    <w:rFonts w:ascii="Georgia" w:hAnsi="Georgia"/>
                    <w:noProof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00.00.0000</w:t>
                </w:r>
              </w:p>
            </w:tc>
          </w:sdtContent>
        </w:sdt>
      </w:tr>
    </w:tbl>
    <w:p w:rsidR="00DF355F" w:rsidRPr="00A248AA" w:rsidRDefault="00DF355F" w:rsidP="00C215D0">
      <w:pPr>
        <w:rPr>
          <w:rFonts w:ascii="Georgia" w:hAnsi="Georgia"/>
          <w:noProof/>
          <w:sz w:val="20"/>
          <w:szCs w:val="2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2"/>
        <w:gridCol w:w="6824"/>
      </w:tblGrid>
      <w:tr w:rsidR="00F80F7E" w:rsidRPr="0001614C" w:rsidTr="00DC21D4">
        <w:trPr>
          <w:trHeight w:val="289"/>
        </w:trPr>
        <w:tc>
          <w:tcPr>
            <w:tcW w:w="1617" w:type="pct"/>
            <w:vAlign w:val="bottom"/>
          </w:tcPr>
          <w:p w:rsidR="00DF355F" w:rsidRPr="001F7CF1" w:rsidRDefault="00DF355F" w:rsidP="00C215D0">
            <w:pPr>
              <w:rPr>
                <w:rFonts w:ascii="Georgia" w:hAnsi="Georgia"/>
                <w:noProof/>
                <w:sz w:val="20"/>
                <w:szCs w:val="20"/>
                <w:lang w:val="fi-FI"/>
              </w:rPr>
            </w:pP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t>Oliko kissalla todettu jokin sairaus:</w:t>
            </w:r>
          </w:p>
        </w:tc>
        <w:sdt>
          <w:sdtPr>
            <w:rPr>
              <w:rFonts w:ascii="Georgia" w:hAnsi="Georgia"/>
              <w:noProof/>
              <w:sz w:val="20"/>
              <w:szCs w:val="20"/>
            </w:rPr>
            <w:id w:val="1165592638"/>
            <w:placeholder>
              <w:docPart w:val="023D9AD8918C4D7B8C2E2704D5806A6B"/>
            </w:placeholder>
            <w:showingPlcHdr/>
          </w:sdtPr>
          <w:sdtContent>
            <w:tc>
              <w:tcPr>
                <w:tcW w:w="3383" w:type="pct"/>
                <w:tcBorders>
                  <w:bottom w:val="single" w:sz="4" w:space="0" w:color="auto"/>
                </w:tcBorders>
                <w:vAlign w:val="bottom"/>
              </w:tcPr>
              <w:p w:rsidR="00DF355F" w:rsidRPr="0001614C" w:rsidRDefault="0001614C" w:rsidP="0001614C">
                <w:pPr>
                  <w:rPr>
                    <w:rFonts w:ascii="Georgia" w:hAnsi="Georgia"/>
                    <w:noProof/>
                    <w:sz w:val="20"/>
                    <w:szCs w:val="20"/>
                    <w:lang w:val="fi-FI"/>
                  </w:rPr>
                </w:pPr>
                <w:r>
                  <w:rPr>
                    <w:rStyle w:val="PlaceholderText"/>
                    <w:lang w:val="fi-FI"/>
                  </w:rPr>
                  <w:t>Kirjoita tähän kissan mahdolliset sairaudet</w:t>
                </w:r>
              </w:p>
            </w:tc>
          </w:sdtContent>
        </w:sdt>
      </w:tr>
      <w:tr w:rsidR="002966E8" w:rsidRPr="0001614C" w:rsidTr="004279F1">
        <w:trPr>
          <w:trHeight w:val="567"/>
        </w:trPr>
        <w:sdt>
          <w:sdtPr>
            <w:rPr>
              <w:rFonts w:ascii="Georgia" w:hAnsi="Georgia"/>
              <w:noProof/>
              <w:sz w:val="20"/>
              <w:szCs w:val="20"/>
            </w:rPr>
            <w:id w:val="344143585"/>
            <w:placeholder>
              <w:docPart w:val="F4E99FF8397F4673B6E27349DFA25EAC"/>
            </w:placeholder>
            <w:showingPlcHdr/>
          </w:sdtPr>
          <w:sdtContent>
            <w:tc>
              <w:tcPr>
                <w:tcW w:w="5000" w:type="pct"/>
                <w:gridSpan w:val="2"/>
                <w:tcBorders>
                  <w:bottom w:val="single" w:sz="4" w:space="0" w:color="auto"/>
                </w:tcBorders>
                <w:vAlign w:val="bottom"/>
              </w:tcPr>
              <w:p w:rsidR="002966E8" w:rsidRPr="0001614C" w:rsidRDefault="0001614C" w:rsidP="0001614C">
                <w:pPr>
                  <w:rPr>
                    <w:rFonts w:ascii="Georgia" w:hAnsi="Georgia"/>
                    <w:noProof/>
                    <w:sz w:val="20"/>
                    <w:szCs w:val="20"/>
                    <w:lang w:val="fi-FI"/>
                  </w:rPr>
                </w:pPr>
                <w:r w:rsidRPr="0001614C">
                  <w:rPr>
                    <w:rStyle w:val="PlaceholderText"/>
                    <w:lang w:val="fi-FI"/>
                  </w:rPr>
                  <w:t>jatka tähän mikäli tila loppuu</w:t>
                </w:r>
              </w:p>
            </w:tc>
          </w:sdtContent>
        </w:sdt>
      </w:tr>
    </w:tbl>
    <w:p w:rsidR="00DF355F" w:rsidRPr="0001614C" w:rsidRDefault="00DF355F" w:rsidP="00C215D0">
      <w:pPr>
        <w:rPr>
          <w:rFonts w:ascii="Georgia" w:hAnsi="Georgia"/>
          <w:noProof/>
          <w:sz w:val="20"/>
          <w:szCs w:val="20"/>
          <w:lang w:val="fi-F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952"/>
      </w:tblGrid>
      <w:tr w:rsidR="00F80F7E" w:rsidRPr="0001614C" w:rsidTr="00DC21D4">
        <w:trPr>
          <w:trHeight w:val="288"/>
        </w:trPr>
        <w:tc>
          <w:tcPr>
            <w:tcW w:w="562" w:type="pct"/>
            <w:vAlign w:val="bottom"/>
          </w:tcPr>
          <w:p w:rsidR="003904FD" w:rsidRPr="001F7CF1" w:rsidRDefault="003904FD" w:rsidP="00C215D0">
            <w:pPr>
              <w:rPr>
                <w:rFonts w:ascii="Georgia" w:hAnsi="Georgia"/>
                <w:noProof/>
                <w:sz w:val="20"/>
                <w:szCs w:val="20"/>
                <w:lang w:val="fi-FI"/>
              </w:rPr>
            </w:pP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t>Kuolinsyy:</w:t>
            </w:r>
          </w:p>
        </w:tc>
        <w:sdt>
          <w:sdtPr>
            <w:rPr>
              <w:rFonts w:ascii="Georgia" w:hAnsi="Georgia"/>
              <w:noProof/>
              <w:sz w:val="20"/>
              <w:szCs w:val="20"/>
            </w:rPr>
            <w:id w:val="380749117"/>
            <w:placeholder>
              <w:docPart w:val="52C3E88E9B6A492A9AE9972DF59785DA"/>
            </w:placeholder>
            <w:showingPlcHdr/>
          </w:sdtPr>
          <w:sdtContent>
            <w:tc>
              <w:tcPr>
                <w:tcW w:w="4438" w:type="pct"/>
                <w:tcBorders>
                  <w:bottom w:val="single" w:sz="4" w:space="0" w:color="auto"/>
                </w:tcBorders>
                <w:vAlign w:val="bottom"/>
              </w:tcPr>
              <w:p w:rsidR="003904FD" w:rsidRPr="0001614C" w:rsidRDefault="0001614C" w:rsidP="0001614C">
                <w:pPr>
                  <w:rPr>
                    <w:rFonts w:ascii="Georgia" w:hAnsi="Georgia"/>
                    <w:noProof/>
                    <w:sz w:val="20"/>
                    <w:szCs w:val="20"/>
                    <w:lang w:val="fi-FI"/>
                  </w:rPr>
                </w:pPr>
                <w:r>
                  <w:rPr>
                    <w:rStyle w:val="PlaceholderText"/>
                    <w:lang w:val="fi-FI"/>
                  </w:rPr>
                  <w:t>Kirjoita tähän kissan kuolinsyy</w:t>
                </w:r>
              </w:p>
            </w:tc>
          </w:sdtContent>
        </w:sdt>
      </w:tr>
      <w:tr w:rsidR="002966E8" w:rsidRPr="0001614C" w:rsidTr="004279F1">
        <w:trPr>
          <w:trHeight w:val="567"/>
        </w:trPr>
        <w:sdt>
          <w:sdtPr>
            <w:rPr>
              <w:rFonts w:ascii="Georgia" w:hAnsi="Georgia"/>
              <w:noProof/>
              <w:sz w:val="20"/>
              <w:szCs w:val="20"/>
            </w:rPr>
            <w:id w:val="-1310475564"/>
            <w:placeholder>
              <w:docPart w:val="1403084F96B5402E9B76CAFE60C8626E"/>
            </w:placeholder>
            <w:showingPlcHdr/>
          </w:sdtPr>
          <w:sdtContent>
            <w:tc>
              <w:tcPr>
                <w:tcW w:w="5000" w:type="pct"/>
                <w:gridSpan w:val="2"/>
                <w:tcBorders>
                  <w:bottom w:val="single" w:sz="4" w:space="0" w:color="auto"/>
                </w:tcBorders>
                <w:vAlign w:val="bottom"/>
              </w:tcPr>
              <w:p w:rsidR="002966E8" w:rsidRPr="0001614C" w:rsidRDefault="0001614C" w:rsidP="00EA65D4">
                <w:pPr>
                  <w:rPr>
                    <w:rFonts w:ascii="Georgia" w:hAnsi="Georgia"/>
                    <w:noProof/>
                    <w:sz w:val="20"/>
                    <w:szCs w:val="20"/>
                    <w:lang w:val="fi-FI"/>
                  </w:rPr>
                </w:pPr>
                <w:r w:rsidRPr="0001614C">
                  <w:rPr>
                    <w:rStyle w:val="PlaceholderText"/>
                    <w:lang w:val="fi-FI"/>
                  </w:rPr>
                  <w:t>jatka tähän mikäli tila loppuu</w:t>
                </w:r>
              </w:p>
            </w:tc>
          </w:sdtContent>
        </w:sdt>
      </w:tr>
    </w:tbl>
    <w:p w:rsidR="00DF355F" w:rsidRPr="0001614C" w:rsidRDefault="00DF355F" w:rsidP="00C215D0">
      <w:pPr>
        <w:rPr>
          <w:rFonts w:ascii="Georgia" w:hAnsi="Georgia"/>
          <w:noProof/>
          <w:sz w:val="20"/>
          <w:szCs w:val="20"/>
          <w:lang w:val="fi-FI"/>
        </w:rPr>
      </w:pPr>
    </w:p>
    <w:tbl>
      <w:tblPr>
        <w:tblW w:w="1125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425"/>
        <w:gridCol w:w="1135"/>
      </w:tblGrid>
      <w:tr w:rsidR="003904FD" w:rsidRPr="001F7CF1" w:rsidTr="002966E8">
        <w:trPr>
          <w:trHeight w:hRule="exact" w:val="284"/>
        </w:trPr>
        <w:tc>
          <w:tcPr>
            <w:tcW w:w="2268" w:type="dxa"/>
            <w:gridSpan w:val="3"/>
            <w:vAlign w:val="bottom"/>
          </w:tcPr>
          <w:p w:rsidR="003904FD" w:rsidRPr="001F7CF1" w:rsidRDefault="003904FD" w:rsidP="00C215D0">
            <w:pPr>
              <w:rPr>
                <w:rFonts w:ascii="Georgia" w:hAnsi="Georgia"/>
                <w:noProof/>
                <w:sz w:val="20"/>
                <w:szCs w:val="20"/>
                <w:lang w:val="fi-FI"/>
              </w:rPr>
            </w:pP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t>Tehtiinkö ruumiinavaus:</w:t>
            </w:r>
          </w:p>
        </w:tc>
      </w:tr>
      <w:tr w:rsidR="00FE0F7B" w:rsidRPr="001F7CF1" w:rsidTr="002966E8">
        <w:trPr>
          <w:trHeight w:hRule="exact" w:val="284"/>
        </w:trPr>
        <w:tc>
          <w:tcPr>
            <w:tcW w:w="709" w:type="dxa"/>
            <w:vAlign w:val="bottom"/>
          </w:tcPr>
          <w:p w:rsidR="003904FD" w:rsidRPr="001F7CF1" w:rsidRDefault="003904FD" w:rsidP="00C215D0">
            <w:pPr>
              <w:rPr>
                <w:rFonts w:ascii="Georgia" w:hAnsi="Georgia"/>
                <w:noProof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  <w:vAlign w:val="bottom"/>
          </w:tcPr>
          <w:p w:rsidR="003904FD" w:rsidRPr="001F7CF1" w:rsidRDefault="007057AB" w:rsidP="00C215D0">
            <w:pPr>
              <w:rPr>
                <w:rFonts w:ascii="Georgia" w:hAnsi="Georgia"/>
                <w:noProof/>
                <w:sz w:val="20"/>
                <w:szCs w:val="20"/>
                <w:lang w:val="fi-FI"/>
              </w:rPr>
            </w:pP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instrText xml:space="preserve"> FORMCHECKBOX </w:instrText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134" w:type="dxa"/>
            <w:vAlign w:val="bottom"/>
          </w:tcPr>
          <w:p w:rsidR="003904FD" w:rsidRPr="001F7CF1" w:rsidRDefault="003904FD" w:rsidP="00C215D0">
            <w:pPr>
              <w:rPr>
                <w:rFonts w:ascii="Georgia" w:hAnsi="Georgia"/>
                <w:noProof/>
                <w:sz w:val="20"/>
                <w:szCs w:val="20"/>
                <w:lang w:val="fi-FI"/>
              </w:rPr>
            </w:pP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t>Kyllä</w:t>
            </w:r>
          </w:p>
        </w:tc>
      </w:tr>
      <w:tr w:rsidR="00FE0F7B" w:rsidRPr="001F7CF1" w:rsidTr="002966E8">
        <w:trPr>
          <w:trHeight w:hRule="exact" w:val="284"/>
        </w:trPr>
        <w:tc>
          <w:tcPr>
            <w:tcW w:w="709" w:type="dxa"/>
            <w:vAlign w:val="bottom"/>
          </w:tcPr>
          <w:p w:rsidR="003904FD" w:rsidRPr="001F7CF1" w:rsidRDefault="003904FD" w:rsidP="00C215D0">
            <w:pPr>
              <w:rPr>
                <w:rFonts w:ascii="Georgia" w:hAnsi="Georgia"/>
                <w:noProof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  <w:vAlign w:val="bottom"/>
          </w:tcPr>
          <w:p w:rsidR="003904FD" w:rsidRPr="001F7CF1" w:rsidRDefault="007057AB" w:rsidP="00C215D0">
            <w:pPr>
              <w:rPr>
                <w:rFonts w:ascii="Georgia" w:hAnsi="Georgia"/>
                <w:noProof/>
                <w:sz w:val="20"/>
                <w:szCs w:val="20"/>
                <w:lang w:val="fi-FI"/>
              </w:rPr>
            </w:pP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instrText xml:space="preserve"> FORMCHECKBOX </w:instrText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</w: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fldChar w:fldCharType="end"/>
            </w:r>
          </w:p>
        </w:tc>
        <w:tc>
          <w:tcPr>
            <w:tcW w:w="1134" w:type="dxa"/>
            <w:vAlign w:val="bottom"/>
          </w:tcPr>
          <w:p w:rsidR="003904FD" w:rsidRPr="001F7CF1" w:rsidRDefault="003904FD" w:rsidP="00C215D0">
            <w:pPr>
              <w:rPr>
                <w:rFonts w:ascii="Georgia" w:hAnsi="Georgia"/>
                <w:noProof/>
                <w:sz w:val="20"/>
                <w:szCs w:val="20"/>
                <w:lang w:val="fi-FI"/>
              </w:rPr>
            </w:pP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t>Ei</w:t>
            </w:r>
          </w:p>
        </w:tc>
      </w:tr>
    </w:tbl>
    <w:p w:rsidR="00BC07E3" w:rsidRPr="001F7CF1" w:rsidRDefault="00BC07E3" w:rsidP="00C215D0">
      <w:pPr>
        <w:rPr>
          <w:rFonts w:ascii="Georgia" w:hAnsi="Georgia"/>
          <w:noProof/>
          <w:sz w:val="20"/>
          <w:szCs w:val="20"/>
          <w:lang w:val="fi-FI"/>
        </w:rPr>
      </w:pPr>
    </w:p>
    <w:p w:rsidR="00A248AA" w:rsidRDefault="00A248AA" w:rsidP="00C215D0">
      <w:pPr>
        <w:rPr>
          <w:rFonts w:ascii="Georgia" w:hAnsi="Georgia"/>
          <w:noProof/>
          <w:sz w:val="20"/>
          <w:szCs w:val="20"/>
          <w:lang w:val="fi-FI"/>
        </w:rPr>
      </w:pPr>
    </w:p>
    <w:p w:rsidR="00871876" w:rsidRPr="001F7CF1" w:rsidRDefault="00C215D0" w:rsidP="00C215D0">
      <w:pPr>
        <w:rPr>
          <w:rFonts w:ascii="Georgia" w:hAnsi="Georgia"/>
          <w:noProof/>
          <w:sz w:val="20"/>
          <w:szCs w:val="20"/>
          <w:lang w:val="fi-FI"/>
        </w:rPr>
      </w:pPr>
      <w:r w:rsidRPr="001F7CF1">
        <w:rPr>
          <w:rFonts w:ascii="Georgia" w:hAnsi="Georgia"/>
          <w:noProof/>
          <w:sz w:val="20"/>
          <w:szCs w:val="20"/>
          <w:lang w:val="fi-FI"/>
        </w:rPr>
        <w:t>Ilmoittajan tiedot</w:t>
      </w:r>
    </w:p>
    <w:p w:rsidR="00C215D0" w:rsidRPr="001F7CF1" w:rsidRDefault="00C215D0" w:rsidP="00C215D0">
      <w:pPr>
        <w:rPr>
          <w:rFonts w:ascii="Georgia" w:hAnsi="Georgia"/>
          <w:noProof/>
          <w:sz w:val="20"/>
          <w:szCs w:val="20"/>
          <w:lang w:val="fi-F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377"/>
      </w:tblGrid>
      <w:tr w:rsidR="00C215D0" w:rsidRPr="00EA65D4" w:rsidTr="00DC21D4">
        <w:trPr>
          <w:trHeight w:val="288"/>
        </w:trPr>
        <w:tc>
          <w:tcPr>
            <w:tcW w:w="709" w:type="dxa"/>
            <w:vAlign w:val="bottom"/>
          </w:tcPr>
          <w:p w:rsidR="00C215D0" w:rsidRPr="001F7CF1" w:rsidRDefault="00C215D0" w:rsidP="00C215D0">
            <w:pPr>
              <w:rPr>
                <w:rFonts w:ascii="Georgia" w:hAnsi="Georgia"/>
                <w:noProof/>
                <w:sz w:val="20"/>
                <w:szCs w:val="20"/>
                <w:lang w:val="fi-FI"/>
              </w:rPr>
            </w:pP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t>Nimi:</w:t>
            </w:r>
          </w:p>
        </w:tc>
        <w:sdt>
          <w:sdtPr>
            <w:rPr>
              <w:rFonts w:ascii="Georgia" w:hAnsi="Georgia"/>
              <w:noProof/>
              <w:sz w:val="20"/>
              <w:szCs w:val="20"/>
            </w:rPr>
            <w:id w:val="-817339474"/>
            <w:placeholder>
              <w:docPart w:val="80C90D90CBD24AEBBA110C6F393330A3"/>
            </w:placeholder>
            <w:showingPlcHdr/>
          </w:sdtPr>
          <w:sdtContent>
            <w:tc>
              <w:tcPr>
                <w:tcW w:w="9377" w:type="dxa"/>
                <w:tcBorders>
                  <w:bottom w:val="single" w:sz="4" w:space="0" w:color="auto"/>
                </w:tcBorders>
                <w:vAlign w:val="bottom"/>
              </w:tcPr>
              <w:p w:rsidR="00C215D0" w:rsidRPr="00EA65D4" w:rsidRDefault="0001614C" w:rsidP="0001614C">
                <w:pPr>
                  <w:rPr>
                    <w:rFonts w:ascii="Georgia" w:hAnsi="Georgia"/>
                    <w:noProof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Etunimi Sukunimi</w:t>
                </w:r>
              </w:p>
            </w:tc>
          </w:sdtContent>
        </w:sdt>
      </w:tr>
    </w:tbl>
    <w:p w:rsidR="00C215D0" w:rsidRPr="00EA65D4" w:rsidRDefault="00C215D0" w:rsidP="00C215D0">
      <w:pPr>
        <w:rPr>
          <w:rFonts w:ascii="Georgia" w:hAnsi="Georgia"/>
          <w:noProof/>
          <w:sz w:val="20"/>
          <w:szCs w:val="2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8526"/>
      </w:tblGrid>
      <w:tr w:rsidR="00C215D0" w:rsidRPr="00EA65D4" w:rsidTr="00DC21D4">
        <w:trPr>
          <w:trHeight w:val="288"/>
        </w:trPr>
        <w:tc>
          <w:tcPr>
            <w:tcW w:w="1560" w:type="dxa"/>
            <w:vAlign w:val="bottom"/>
          </w:tcPr>
          <w:p w:rsidR="00C215D0" w:rsidRPr="001F7CF1" w:rsidRDefault="00C215D0" w:rsidP="00C215D0">
            <w:pPr>
              <w:rPr>
                <w:rFonts w:ascii="Georgia" w:hAnsi="Georgia"/>
                <w:noProof/>
                <w:sz w:val="20"/>
                <w:szCs w:val="20"/>
                <w:lang w:val="fi-FI"/>
              </w:rPr>
            </w:pP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t>Puhelinnumero:</w:t>
            </w:r>
          </w:p>
        </w:tc>
        <w:sdt>
          <w:sdtPr>
            <w:rPr>
              <w:rFonts w:ascii="Georgia" w:hAnsi="Georgia"/>
              <w:noProof/>
              <w:sz w:val="20"/>
              <w:szCs w:val="20"/>
            </w:rPr>
            <w:id w:val="1489903016"/>
            <w:placeholder>
              <w:docPart w:val="AEB117A3BA634972AD2C55E417A684D4"/>
            </w:placeholder>
            <w:showingPlcHdr/>
          </w:sdtPr>
          <w:sdtContent>
            <w:tc>
              <w:tcPr>
                <w:tcW w:w="8526" w:type="dxa"/>
                <w:tcBorders>
                  <w:bottom w:val="single" w:sz="4" w:space="0" w:color="auto"/>
                </w:tcBorders>
                <w:vAlign w:val="bottom"/>
              </w:tcPr>
              <w:p w:rsidR="00C215D0" w:rsidRPr="00EA65D4" w:rsidRDefault="0001614C" w:rsidP="0001614C">
                <w:pPr>
                  <w:rPr>
                    <w:rFonts w:ascii="Georgia" w:hAnsi="Georgia"/>
                    <w:noProof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040 123 4567</w:t>
                </w:r>
              </w:p>
            </w:tc>
          </w:sdtContent>
        </w:sdt>
      </w:tr>
    </w:tbl>
    <w:p w:rsidR="00C215D0" w:rsidRPr="00EA65D4" w:rsidRDefault="00C215D0" w:rsidP="00C215D0">
      <w:pPr>
        <w:rPr>
          <w:rFonts w:ascii="Georgia" w:hAnsi="Georgia"/>
          <w:noProof/>
          <w:sz w:val="20"/>
          <w:szCs w:val="2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8526"/>
      </w:tblGrid>
      <w:tr w:rsidR="00C215D0" w:rsidRPr="00EA65D4" w:rsidTr="00DC21D4">
        <w:trPr>
          <w:trHeight w:val="288"/>
        </w:trPr>
        <w:tc>
          <w:tcPr>
            <w:tcW w:w="1560" w:type="dxa"/>
            <w:vAlign w:val="bottom"/>
          </w:tcPr>
          <w:p w:rsidR="00C215D0" w:rsidRPr="001F7CF1" w:rsidRDefault="00C215D0" w:rsidP="00C215D0">
            <w:pPr>
              <w:rPr>
                <w:rFonts w:ascii="Georgia" w:hAnsi="Georgia"/>
                <w:noProof/>
                <w:sz w:val="20"/>
                <w:szCs w:val="20"/>
                <w:lang w:val="fi-FI"/>
              </w:rPr>
            </w:pPr>
            <w:r w:rsidRPr="001F7CF1">
              <w:rPr>
                <w:rFonts w:ascii="Georgia" w:hAnsi="Georgia"/>
                <w:noProof/>
                <w:sz w:val="20"/>
                <w:szCs w:val="20"/>
                <w:lang w:val="fi-FI"/>
              </w:rPr>
              <w:t>Sähköpostisoite:</w:t>
            </w:r>
          </w:p>
        </w:tc>
        <w:sdt>
          <w:sdtPr>
            <w:rPr>
              <w:rFonts w:ascii="Georgia" w:hAnsi="Georgia"/>
              <w:noProof/>
              <w:sz w:val="20"/>
              <w:szCs w:val="20"/>
            </w:rPr>
            <w:id w:val="-22562868"/>
            <w:placeholder>
              <w:docPart w:val="82D257F8AEB7448B8CC14F26491DDCCA"/>
            </w:placeholder>
            <w:showingPlcHdr/>
          </w:sdtPr>
          <w:sdtContent>
            <w:tc>
              <w:tcPr>
                <w:tcW w:w="8526" w:type="dxa"/>
                <w:tcBorders>
                  <w:bottom w:val="single" w:sz="4" w:space="0" w:color="auto"/>
                </w:tcBorders>
                <w:vAlign w:val="bottom"/>
              </w:tcPr>
              <w:p w:rsidR="00C215D0" w:rsidRPr="00EA65D4" w:rsidRDefault="0001614C" w:rsidP="0001614C">
                <w:pPr>
                  <w:rPr>
                    <w:rFonts w:ascii="Georgia" w:hAnsi="Georgia"/>
                    <w:noProof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etunimi.sukunimi@email.com</w:t>
                </w:r>
              </w:p>
            </w:tc>
          </w:sdtContent>
        </w:sdt>
      </w:tr>
    </w:tbl>
    <w:p w:rsidR="00F80F7E" w:rsidRPr="00EA65D4" w:rsidRDefault="00F80F7E" w:rsidP="00C215D0">
      <w:pPr>
        <w:rPr>
          <w:rFonts w:ascii="Georgia" w:hAnsi="Georgia"/>
          <w:noProof/>
          <w:sz w:val="20"/>
          <w:szCs w:val="20"/>
        </w:rPr>
      </w:pPr>
    </w:p>
    <w:p w:rsidR="00F80F7E" w:rsidRPr="00EA65D4" w:rsidRDefault="00F80F7E" w:rsidP="00C215D0">
      <w:pPr>
        <w:rPr>
          <w:rFonts w:ascii="Georgia" w:hAnsi="Georgia"/>
          <w:noProof/>
          <w:sz w:val="20"/>
          <w:szCs w:val="20"/>
        </w:rPr>
      </w:pPr>
    </w:p>
    <w:p w:rsidR="001F7CF1" w:rsidRDefault="00C215D0" w:rsidP="00C215D0">
      <w:pPr>
        <w:rPr>
          <w:rFonts w:ascii="Georgia" w:hAnsi="Georgia"/>
          <w:noProof/>
          <w:sz w:val="20"/>
          <w:szCs w:val="20"/>
          <w:lang w:val="fi-FI"/>
        </w:rPr>
      </w:pPr>
      <w:r w:rsidRPr="001F7CF1">
        <w:rPr>
          <w:rFonts w:ascii="Georgia" w:hAnsi="Georgia"/>
          <w:noProof/>
          <w:sz w:val="20"/>
          <w:szCs w:val="20"/>
          <w:lang w:val="fi-FI"/>
        </w:rPr>
        <w:t>Lähettämällä tiedot suostun siihen, että antamani tiedot ovat Sfinxit ry:n käytettävissä. Yksittäisen kissan tietoja ei julkaista ilman erillistä lupaa omistajalta.</w:t>
      </w:r>
    </w:p>
    <w:p w:rsidR="00A248AA" w:rsidRPr="001F7CF1" w:rsidRDefault="00A248AA" w:rsidP="00C215D0">
      <w:pPr>
        <w:rPr>
          <w:rFonts w:ascii="Georgia" w:hAnsi="Georgia"/>
          <w:noProof/>
          <w:sz w:val="20"/>
          <w:szCs w:val="20"/>
          <w:lang w:val="fi-FI"/>
        </w:rPr>
      </w:pPr>
    </w:p>
    <w:p w:rsidR="00C215D0" w:rsidRDefault="00C215D0" w:rsidP="00C215D0">
      <w:pPr>
        <w:rPr>
          <w:rFonts w:ascii="Georgia" w:hAnsi="Georgia"/>
          <w:noProof/>
          <w:sz w:val="20"/>
          <w:szCs w:val="20"/>
          <w:lang w:val="fi-FI"/>
        </w:rPr>
      </w:pPr>
      <w:r w:rsidRPr="001F7CF1">
        <w:rPr>
          <w:rFonts w:ascii="Georgia" w:hAnsi="Georgia"/>
          <w:noProof/>
          <w:sz w:val="20"/>
          <w:szCs w:val="20"/>
          <w:lang w:val="fi-FI"/>
        </w:rPr>
        <w:t>Otamme osaa suureen suruusi, mutta samalla kiitämme että annoit meille korvaamatonta tietoa.</w:t>
      </w:r>
    </w:p>
    <w:sectPr w:rsidR="00C215D0" w:rsidSect="00A248AA">
      <w:footerReference w:type="default" r:id="rId9"/>
      <w:pgSz w:w="12240" w:h="15840"/>
      <w:pgMar w:top="794" w:right="1077" w:bottom="0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C52" w:rsidRDefault="00457C52" w:rsidP="00176E67">
      <w:r>
        <w:separator/>
      </w:r>
    </w:p>
  </w:endnote>
  <w:endnote w:type="continuationSeparator" w:id="0">
    <w:p w:rsidR="00457C52" w:rsidRDefault="00457C52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E67" w:rsidRDefault="00176E6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C52" w:rsidRDefault="00457C52" w:rsidP="00176E67">
      <w:r>
        <w:separator/>
      </w:r>
    </w:p>
  </w:footnote>
  <w:footnote w:type="continuationSeparator" w:id="0">
    <w:p w:rsidR="00457C52" w:rsidRDefault="00457C52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9kqSmJh01qinFMOMbb4bh1rICo/fIf+3G6CP6MVnrh0gyJE5Kjb5od7hF+mXXM2CBSFJY5BHB5EsatGAJYw29A==" w:salt="dNA4uLAlqMN0knaVUPOvXw=="/>
  <w:autoFormatOverride/>
  <w:styleLockTheme/>
  <w:styleLockQFSet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355F"/>
    <w:rsid w:val="000071F7"/>
    <w:rsid w:val="00010B00"/>
    <w:rsid w:val="0001614C"/>
    <w:rsid w:val="0002798A"/>
    <w:rsid w:val="00083002"/>
    <w:rsid w:val="00087B85"/>
    <w:rsid w:val="000A01F1"/>
    <w:rsid w:val="000C1163"/>
    <w:rsid w:val="000C797A"/>
    <w:rsid w:val="000D2539"/>
    <w:rsid w:val="000D2BB8"/>
    <w:rsid w:val="000F2DF4"/>
    <w:rsid w:val="000F6783"/>
    <w:rsid w:val="00120C95"/>
    <w:rsid w:val="0014663E"/>
    <w:rsid w:val="00176E67"/>
    <w:rsid w:val="00180664"/>
    <w:rsid w:val="001903F7"/>
    <w:rsid w:val="0019395E"/>
    <w:rsid w:val="001D6B76"/>
    <w:rsid w:val="001F7CF1"/>
    <w:rsid w:val="00211828"/>
    <w:rsid w:val="00227AF1"/>
    <w:rsid w:val="00250014"/>
    <w:rsid w:val="00275BB5"/>
    <w:rsid w:val="00286F6A"/>
    <w:rsid w:val="00291C8C"/>
    <w:rsid w:val="002966E8"/>
    <w:rsid w:val="002A1ECE"/>
    <w:rsid w:val="002A2510"/>
    <w:rsid w:val="002A6FA9"/>
    <w:rsid w:val="002B4D1D"/>
    <w:rsid w:val="002C10B1"/>
    <w:rsid w:val="002D222A"/>
    <w:rsid w:val="003076FD"/>
    <w:rsid w:val="00317005"/>
    <w:rsid w:val="00330050"/>
    <w:rsid w:val="00335259"/>
    <w:rsid w:val="003904FD"/>
    <w:rsid w:val="003929F1"/>
    <w:rsid w:val="003A1B63"/>
    <w:rsid w:val="003A41A1"/>
    <w:rsid w:val="003B2326"/>
    <w:rsid w:val="00400251"/>
    <w:rsid w:val="004279F1"/>
    <w:rsid w:val="00437ED0"/>
    <w:rsid w:val="00440CD8"/>
    <w:rsid w:val="00443837"/>
    <w:rsid w:val="00447DAA"/>
    <w:rsid w:val="00450F66"/>
    <w:rsid w:val="00457C52"/>
    <w:rsid w:val="00461739"/>
    <w:rsid w:val="00467865"/>
    <w:rsid w:val="0048685F"/>
    <w:rsid w:val="00490804"/>
    <w:rsid w:val="004A1437"/>
    <w:rsid w:val="004A4198"/>
    <w:rsid w:val="004A54EA"/>
    <w:rsid w:val="004B0578"/>
    <w:rsid w:val="004E34C6"/>
    <w:rsid w:val="004F62AD"/>
    <w:rsid w:val="00501AE8"/>
    <w:rsid w:val="00504B65"/>
    <w:rsid w:val="005114CE"/>
    <w:rsid w:val="0052122B"/>
    <w:rsid w:val="005557F6"/>
    <w:rsid w:val="00563778"/>
    <w:rsid w:val="005B4AE2"/>
    <w:rsid w:val="005E63CC"/>
    <w:rsid w:val="005F6E87"/>
    <w:rsid w:val="00607FED"/>
    <w:rsid w:val="00613129"/>
    <w:rsid w:val="00617C65"/>
    <w:rsid w:val="0063459A"/>
    <w:rsid w:val="0066126B"/>
    <w:rsid w:val="00682C69"/>
    <w:rsid w:val="006D2635"/>
    <w:rsid w:val="006D779C"/>
    <w:rsid w:val="006E4F63"/>
    <w:rsid w:val="006E729E"/>
    <w:rsid w:val="007057AB"/>
    <w:rsid w:val="00722A00"/>
    <w:rsid w:val="00724FA4"/>
    <w:rsid w:val="007325A9"/>
    <w:rsid w:val="0075451A"/>
    <w:rsid w:val="007602AC"/>
    <w:rsid w:val="00774B67"/>
    <w:rsid w:val="00786E50"/>
    <w:rsid w:val="00793AC6"/>
    <w:rsid w:val="007A71DE"/>
    <w:rsid w:val="007B199B"/>
    <w:rsid w:val="007B2F5D"/>
    <w:rsid w:val="007B6119"/>
    <w:rsid w:val="007C1DA0"/>
    <w:rsid w:val="007C71B8"/>
    <w:rsid w:val="007E2A15"/>
    <w:rsid w:val="007E56C4"/>
    <w:rsid w:val="007F3D5B"/>
    <w:rsid w:val="008107D6"/>
    <w:rsid w:val="00841645"/>
    <w:rsid w:val="00852EC6"/>
    <w:rsid w:val="00856C35"/>
    <w:rsid w:val="00871876"/>
    <w:rsid w:val="008753A7"/>
    <w:rsid w:val="0088782D"/>
    <w:rsid w:val="008B7081"/>
    <w:rsid w:val="008D7A67"/>
    <w:rsid w:val="008F2F8A"/>
    <w:rsid w:val="008F5BCD"/>
    <w:rsid w:val="00902964"/>
    <w:rsid w:val="00920507"/>
    <w:rsid w:val="00933455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C220D"/>
    <w:rsid w:val="00A211B2"/>
    <w:rsid w:val="00A248AA"/>
    <w:rsid w:val="00A2727E"/>
    <w:rsid w:val="00A35524"/>
    <w:rsid w:val="00A60C9E"/>
    <w:rsid w:val="00A74F99"/>
    <w:rsid w:val="00A82BA3"/>
    <w:rsid w:val="00A94ACC"/>
    <w:rsid w:val="00AA2EA7"/>
    <w:rsid w:val="00AE6FA4"/>
    <w:rsid w:val="00B03907"/>
    <w:rsid w:val="00B11811"/>
    <w:rsid w:val="00B311E1"/>
    <w:rsid w:val="00B4735C"/>
    <w:rsid w:val="00B579DF"/>
    <w:rsid w:val="00B90EC2"/>
    <w:rsid w:val="00BA268F"/>
    <w:rsid w:val="00BC07E3"/>
    <w:rsid w:val="00C079CA"/>
    <w:rsid w:val="00C215D0"/>
    <w:rsid w:val="00C45FDA"/>
    <w:rsid w:val="00C67741"/>
    <w:rsid w:val="00C74647"/>
    <w:rsid w:val="00C76039"/>
    <w:rsid w:val="00C76480"/>
    <w:rsid w:val="00C80AD2"/>
    <w:rsid w:val="00C92A3C"/>
    <w:rsid w:val="00C92FD6"/>
    <w:rsid w:val="00CE5DC7"/>
    <w:rsid w:val="00CE7D54"/>
    <w:rsid w:val="00D14E73"/>
    <w:rsid w:val="00D44B52"/>
    <w:rsid w:val="00D55AFA"/>
    <w:rsid w:val="00D6155E"/>
    <w:rsid w:val="00D83A19"/>
    <w:rsid w:val="00D86A85"/>
    <w:rsid w:val="00D90A75"/>
    <w:rsid w:val="00DA4514"/>
    <w:rsid w:val="00DC21D4"/>
    <w:rsid w:val="00DC47A2"/>
    <w:rsid w:val="00DE1551"/>
    <w:rsid w:val="00DE1A09"/>
    <w:rsid w:val="00DE7FB7"/>
    <w:rsid w:val="00DF355F"/>
    <w:rsid w:val="00E106E2"/>
    <w:rsid w:val="00E20DDA"/>
    <w:rsid w:val="00E32A8B"/>
    <w:rsid w:val="00E36054"/>
    <w:rsid w:val="00E37E7B"/>
    <w:rsid w:val="00E46E04"/>
    <w:rsid w:val="00E87396"/>
    <w:rsid w:val="00E96F6F"/>
    <w:rsid w:val="00EA65D4"/>
    <w:rsid w:val="00EB478A"/>
    <w:rsid w:val="00EC42A3"/>
    <w:rsid w:val="00F80F7E"/>
    <w:rsid w:val="00F83033"/>
    <w:rsid w:val="00F966AA"/>
    <w:rsid w:val="00FB538F"/>
    <w:rsid w:val="00FC3071"/>
    <w:rsid w:val="00FD5902"/>
    <w:rsid w:val="00FE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6EB549-0704-464F-8529-DD3F90A6E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character" w:styleId="PlaceholderText">
    <w:name w:val="Placeholder Text"/>
    <w:basedOn w:val="DefaultParagraphFont"/>
    <w:uiPriority w:val="99"/>
    <w:semiHidden/>
    <w:rsid w:val="00C215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da\AppData\Roaming\Microsoft\Templates\Employment%20application%20(onlin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D1F6207E434424BBD158A88C6660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AF672-2E9F-4FA4-BED1-59A91C57688D}"/>
      </w:docPartPr>
      <w:docPartBody>
        <w:p w:rsidR="00000000" w:rsidRDefault="00701983" w:rsidP="00701983">
          <w:pPr>
            <w:pStyle w:val="7D1F6207E434424BBD158A88C6660003"/>
          </w:pPr>
          <w:r>
            <w:rPr>
              <w:rStyle w:val="PlaceholderText"/>
              <w:lang w:val="fi-FI"/>
            </w:rPr>
            <w:t>KasvattajanNimi KissanNimi</w:t>
          </w:r>
        </w:p>
      </w:docPartBody>
    </w:docPart>
    <w:docPart>
      <w:docPartPr>
        <w:name w:val="487144C2A9B24622B9795DED36D64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3A9AA-11F0-400A-9364-BD31DA12EF48}"/>
      </w:docPartPr>
      <w:docPartBody>
        <w:p w:rsidR="00000000" w:rsidRDefault="00701983" w:rsidP="00701983">
          <w:pPr>
            <w:pStyle w:val="487144C2A9B24622B9795DED36D64A1A"/>
          </w:pPr>
          <w:r w:rsidRPr="00EA65D4">
            <w:rPr>
              <w:rStyle w:val="PlaceholderText"/>
              <w:lang w:val="fi-FI"/>
            </w:rPr>
            <w:t xml:space="preserve">Esim. </w:t>
          </w:r>
          <w:r>
            <w:rPr>
              <w:rStyle w:val="PlaceholderText"/>
              <w:lang w:val="fi-FI"/>
            </w:rPr>
            <w:t>(</w:t>
          </w:r>
          <w:r w:rsidRPr="00EA65D4">
            <w:rPr>
              <w:rStyle w:val="PlaceholderText"/>
              <w:lang w:val="fi-FI"/>
            </w:rPr>
            <w:t xml:space="preserve">FI) SRK LO tai RX </w:t>
          </w:r>
          <w:r>
            <w:rPr>
              <w:rStyle w:val="PlaceholderText"/>
              <w:lang w:val="fi-FI"/>
            </w:rPr>
            <w:t>12345</w:t>
          </w:r>
        </w:p>
      </w:docPartBody>
    </w:docPart>
    <w:docPart>
      <w:docPartPr>
        <w:name w:val="F8C59AC77D0B410BBCC6B72A06DE4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5CA1A-AF4C-4C6E-8CAE-EF054DF6CCA5}"/>
      </w:docPartPr>
      <w:docPartBody>
        <w:p w:rsidR="00000000" w:rsidRDefault="00701983" w:rsidP="00701983">
          <w:pPr>
            <w:pStyle w:val="F8C59AC77D0B410BBCC6B72A06DE41EA"/>
          </w:pPr>
          <w:r>
            <w:rPr>
              <w:rStyle w:val="PlaceholderText"/>
              <w:lang w:val="fi-FI"/>
            </w:rPr>
            <w:t>KasvattajanNimi KissanNimi</w:t>
          </w:r>
        </w:p>
      </w:docPartBody>
    </w:docPart>
    <w:docPart>
      <w:docPartPr>
        <w:name w:val="CE412A7BE02D4788843F7D0ED9A18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C22B9-18F1-4500-BF9A-CCD8DC9774AA}"/>
      </w:docPartPr>
      <w:docPartBody>
        <w:p w:rsidR="00000000" w:rsidRDefault="00701983" w:rsidP="00701983">
          <w:pPr>
            <w:pStyle w:val="CE412A7BE02D4788843F7D0ED9A1841C"/>
          </w:pPr>
          <w:r>
            <w:rPr>
              <w:rStyle w:val="PlaceholderText"/>
              <w:lang w:val="fi-FI"/>
            </w:rPr>
            <w:t>KasvattajanNimi KissanNimi</w:t>
          </w:r>
        </w:p>
      </w:docPartBody>
    </w:docPart>
    <w:docPart>
      <w:docPartPr>
        <w:name w:val="09B97F6B39754F9EABAFCC82C2769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FD4E8-AA3D-4935-BF73-21CB1FDC7E7A}"/>
      </w:docPartPr>
      <w:docPartBody>
        <w:p w:rsidR="00000000" w:rsidRDefault="00701983" w:rsidP="00701983">
          <w:pPr>
            <w:pStyle w:val="09B97F6B39754F9EABAFCC82C27691F3"/>
          </w:pPr>
          <w:r>
            <w:rPr>
              <w:rStyle w:val="PlaceholderText"/>
            </w:rPr>
            <w:t>00.00.0000</w:t>
          </w:r>
        </w:p>
      </w:docPartBody>
    </w:docPart>
    <w:docPart>
      <w:docPartPr>
        <w:name w:val="9601B485952544BEBB5CCC0CE0AD9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93A78-881A-4284-A0E7-AA052F920FF0}"/>
      </w:docPartPr>
      <w:docPartBody>
        <w:p w:rsidR="00000000" w:rsidRDefault="00701983" w:rsidP="00701983">
          <w:pPr>
            <w:pStyle w:val="9601B485952544BEBB5CCC0CE0AD99E5"/>
          </w:pPr>
          <w:r>
            <w:rPr>
              <w:rStyle w:val="PlaceholderText"/>
            </w:rPr>
            <w:t>00.00.0000</w:t>
          </w:r>
        </w:p>
      </w:docPartBody>
    </w:docPart>
    <w:docPart>
      <w:docPartPr>
        <w:name w:val="023D9AD8918C4D7B8C2E2704D5806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88413-F057-4920-9E10-69E45851E1FF}"/>
      </w:docPartPr>
      <w:docPartBody>
        <w:p w:rsidR="00000000" w:rsidRDefault="00701983" w:rsidP="00701983">
          <w:pPr>
            <w:pStyle w:val="023D9AD8918C4D7B8C2E2704D5806A6B"/>
          </w:pPr>
          <w:r>
            <w:rPr>
              <w:rStyle w:val="PlaceholderText"/>
              <w:lang w:val="fi-FI"/>
            </w:rPr>
            <w:t>Kirjoita tähän kissan mahdolliset sairaudet</w:t>
          </w:r>
        </w:p>
      </w:docPartBody>
    </w:docPart>
    <w:docPart>
      <w:docPartPr>
        <w:name w:val="F4E99FF8397F4673B6E27349DFA25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02D80-2589-4235-AFEE-7FC3A0907887}"/>
      </w:docPartPr>
      <w:docPartBody>
        <w:p w:rsidR="00000000" w:rsidRDefault="00701983" w:rsidP="00701983">
          <w:pPr>
            <w:pStyle w:val="F4E99FF8397F4673B6E27349DFA25EAC"/>
          </w:pPr>
          <w:r w:rsidRPr="0001614C">
            <w:rPr>
              <w:rStyle w:val="PlaceholderText"/>
              <w:lang w:val="fi-FI"/>
            </w:rPr>
            <w:t>jatka tähän mikäli tila loppuu</w:t>
          </w:r>
        </w:p>
      </w:docPartBody>
    </w:docPart>
    <w:docPart>
      <w:docPartPr>
        <w:name w:val="52C3E88E9B6A492A9AE9972DF5978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B6062-8118-4469-8B8D-BFDF5F4E93F2}"/>
      </w:docPartPr>
      <w:docPartBody>
        <w:p w:rsidR="00000000" w:rsidRDefault="00701983" w:rsidP="00701983">
          <w:pPr>
            <w:pStyle w:val="52C3E88E9B6A492A9AE9972DF59785DA"/>
          </w:pPr>
          <w:r>
            <w:rPr>
              <w:rStyle w:val="PlaceholderText"/>
              <w:lang w:val="fi-FI"/>
            </w:rPr>
            <w:t>Kirjoita tähän kissan kuolinsyy</w:t>
          </w:r>
        </w:p>
      </w:docPartBody>
    </w:docPart>
    <w:docPart>
      <w:docPartPr>
        <w:name w:val="1403084F96B5402E9B76CAFE60C86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4D8C1-8C13-4954-9176-5BE39B65FC27}"/>
      </w:docPartPr>
      <w:docPartBody>
        <w:p w:rsidR="00000000" w:rsidRDefault="00701983" w:rsidP="00701983">
          <w:pPr>
            <w:pStyle w:val="1403084F96B5402E9B76CAFE60C8626E"/>
          </w:pPr>
          <w:r w:rsidRPr="0001614C">
            <w:rPr>
              <w:rStyle w:val="PlaceholderText"/>
              <w:lang w:val="fi-FI"/>
            </w:rPr>
            <w:t>jatka tähän mikäli tila loppuu</w:t>
          </w:r>
        </w:p>
      </w:docPartBody>
    </w:docPart>
    <w:docPart>
      <w:docPartPr>
        <w:name w:val="80C90D90CBD24AEBBA110C6F39333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A170B-A92C-4270-91A1-89EEFDA6E301}"/>
      </w:docPartPr>
      <w:docPartBody>
        <w:p w:rsidR="00000000" w:rsidRDefault="00701983" w:rsidP="00701983">
          <w:pPr>
            <w:pStyle w:val="80C90D90CBD24AEBBA110C6F393330A3"/>
          </w:pPr>
          <w:r>
            <w:rPr>
              <w:rStyle w:val="PlaceholderText"/>
            </w:rPr>
            <w:t>Etunimi Sukunimi</w:t>
          </w:r>
        </w:p>
      </w:docPartBody>
    </w:docPart>
    <w:docPart>
      <w:docPartPr>
        <w:name w:val="AEB117A3BA634972AD2C55E417A68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40EDB-9C81-436F-8372-3D7474A42189}"/>
      </w:docPartPr>
      <w:docPartBody>
        <w:p w:rsidR="00000000" w:rsidRDefault="00701983" w:rsidP="00701983">
          <w:pPr>
            <w:pStyle w:val="AEB117A3BA634972AD2C55E417A684D4"/>
          </w:pPr>
          <w:r>
            <w:rPr>
              <w:rStyle w:val="PlaceholderText"/>
            </w:rPr>
            <w:t>040 123 4567</w:t>
          </w:r>
        </w:p>
      </w:docPartBody>
    </w:docPart>
    <w:docPart>
      <w:docPartPr>
        <w:name w:val="82D257F8AEB7448B8CC14F26491DD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F9C3F-5721-4D06-9FFF-FADC5E8E016B}"/>
      </w:docPartPr>
      <w:docPartBody>
        <w:p w:rsidR="00000000" w:rsidRDefault="00701983" w:rsidP="00701983">
          <w:pPr>
            <w:pStyle w:val="82D257F8AEB7448B8CC14F26491DDCCA"/>
          </w:pPr>
          <w:r>
            <w:rPr>
              <w:rStyle w:val="PlaceholderText"/>
            </w:rPr>
            <w:t>etunimi.sukunimi@email.com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983"/>
    <w:rsid w:val="00701983"/>
    <w:rsid w:val="00AD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1983"/>
    <w:rPr>
      <w:color w:val="808080"/>
    </w:rPr>
  </w:style>
  <w:style w:type="paragraph" w:customStyle="1" w:styleId="DFF3E5FF6784416BA659B57BA453CC87">
    <w:name w:val="DFF3E5FF6784416BA659B57BA453CC87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728FEBD801BF4CB4945AE5B7EF282C18">
    <w:name w:val="728FEBD801BF4CB4945AE5B7EF282C18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1B5BE8ADA919407D86520CD5E83D0BE5">
    <w:name w:val="1B5BE8ADA919407D86520CD5E83D0BE5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C51D296A988A4AA0949C55AF58F5C78A">
    <w:name w:val="C51D296A988A4AA0949C55AF58F5C78A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F5C4D67060A7424F812CF6682B8C2FD1">
    <w:name w:val="F5C4D67060A7424F812CF6682B8C2FD1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56EA875474D745FC9A6E7C3060180998">
    <w:name w:val="56EA875474D745FC9A6E7C3060180998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262487A522AB4F74BC6210FBC3A27969">
    <w:name w:val="262487A522AB4F74BC6210FBC3A27969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138676264F284763A969A634D5FB328F">
    <w:name w:val="138676264F284763A969A634D5FB328F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934A734B97DD48E8A4F09C76C24D016B">
    <w:name w:val="934A734B97DD48E8A4F09C76C24D016B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972B1B1FDBA94D119113D42FACC2D4A8">
    <w:name w:val="972B1B1FDBA94D119113D42FACC2D4A8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1EEBF4F235574E2F9B9F2E2FCB99D399">
    <w:name w:val="1EEBF4F235574E2F9B9F2E2FCB99D399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DFF3E5FF6784416BA659B57BA453CC871">
    <w:name w:val="DFF3E5FF6784416BA659B57BA453CC871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728FEBD801BF4CB4945AE5B7EF282C181">
    <w:name w:val="728FEBD801BF4CB4945AE5B7EF282C181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1B5BE8ADA919407D86520CD5E83D0BE51">
    <w:name w:val="1B5BE8ADA919407D86520CD5E83D0BE51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C51D296A988A4AA0949C55AF58F5C78A1">
    <w:name w:val="C51D296A988A4AA0949C55AF58F5C78A1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F5C4D67060A7424F812CF6682B8C2FD11">
    <w:name w:val="F5C4D67060A7424F812CF6682B8C2FD11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56EA875474D745FC9A6E7C30601809981">
    <w:name w:val="56EA875474D745FC9A6E7C30601809981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262487A522AB4F74BC6210FBC3A279691">
    <w:name w:val="262487A522AB4F74BC6210FBC3A279691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138676264F284763A969A634D5FB328F1">
    <w:name w:val="138676264F284763A969A634D5FB328F1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934A734B97DD48E8A4F09C76C24D016B1">
    <w:name w:val="934A734B97DD48E8A4F09C76C24D016B1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972B1B1FDBA94D119113D42FACC2D4A81">
    <w:name w:val="972B1B1FDBA94D119113D42FACC2D4A81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1EEBF4F235574E2F9B9F2E2FCB99D3991">
    <w:name w:val="1EEBF4F235574E2F9B9F2E2FCB99D3991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DFF3E5FF6784416BA659B57BA453CC872">
    <w:name w:val="DFF3E5FF6784416BA659B57BA453CC872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728FEBD801BF4CB4945AE5B7EF282C182">
    <w:name w:val="728FEBD801BF4CB4945AE5B7EF282C182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1B5BE8ADA919407D86520CD5E83D0BE52">
    <w:name w:val="1B5BE8ADA919407D86520CD5E83D0BE52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C51D296A988A4AA0949C55AF58F5C78A2">
    <w:name w:val="C51D296A988A4AA0949C55AF58F5C78A2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F5C4D67060A7424F812CF6682B8C2FD12">
    <w:name w:val="F5C4D67060A7424F812CF6682B8C2FD12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56EA875474D745FC9A6E7C30601809982">
    <w:name w:val="56EA875474D745FC9A6E7C30601809982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262487A522AB4F74BC6210FBC3A279692">
    <w:name w:val="262487A522AB4F74BC6210FBC3A279692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138676264F284763A969A634D5FB328F2">
    <w:name w:val="138676264F284763A969A634D5FB328F2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934A734B97DD48E8A4F09C76C24D016B2">
    <w:name w:val="934A734B97DD48E8A4F09C76C24D016B2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972B1B1FDBA94D119113D42FACC2D4A82">
    <w:name w:val="972B1B1FDBA94D119113D42FACC2D4A82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1EEBF4F235574E2F9B9F2E2FCB99D3992">
    <w:name w:val="1EEBF4F235574E2F9B9F2E2FCB99D3992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1D58FEF3A57D4E449CF8644E6970AB8C">
    <w:name w:val="1D58FEF3A57D4E449CF8644E6970AB8C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E921DA02088749038640EF1700FEBCC7">
    <w:name w:val="E921DA02088749038640EF1700FEBCC7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72B5E4E2BE1249D883574476BA80FB9F">
    <w:name w:val="72B5E4E2BE1249D883574476BA80FB9F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F5C4D67060A7424F812CF6682B8C2FD13">
    <w:name w:val="F5C4D67060A7424F812CF6682B8C2FD13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56EA875474D745FC9A6E7C30601809983">
    <w:name w:val="56EA875474D745FC9A6E7C30601809983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262487A522AB4F74BC6210FBC3A279693">
    <w:name w:val="262487A522AB4F74BC6210FBC3A279693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138676264F284763A969A634D5FB328F3">
    <w:name w:val="138676264F284763A969A634D5FB328F3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934A734B97DD48E8A4F09C76C24D016B3">
    <w:name w:val="934A734B97DD48E8A4F09C76C24D016B3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972B1B1FDBA94D119113D42FACC2D4A83">
    <w:name w:val="972B1B1FDBA94D119113D42FACC2D4A83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1EEBF4F235574E2F9B9F2E2FCB99D3993">
    <w:name w:val="1EEBF4F235574E2F9B9F2E2FCB99D3993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699AF10D70F845F4AEE1AC099C7398ED">
    <w:name w:val="699AF10D70F845F4AEE1AC099C7398ED"/>
    <w:rsid w:val="00701983"/>
  </w:style>
  <w:style w:type="paragraph" w:customStyle="1" w:styleId="48C1011F4A5840C7B335E6184EE17B6A">
    <w:name w:val="48C1011F4A5840C7B335E6184EE17B6A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C7490C1165E144179518406BBAF7FAB0">
    <w:name w:val="C7490C1165E144179518406BBAF7FAB0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5D30FD510B584D738AF9F20266236A0F">
    <w:name w:val="5D30FD510B584D738AF9F20266236A0F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1D58FEF3A57D4E449CF8644E6970AB8C1">
    <w:name w:val="1D58FEF3A57D4E449CF8644E6970AB8C1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E921DA02088749038640EF1700FEBCC71">
    <w:name w:val="E921DA02088749038640EF1700FEBCC71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72B5E4E2BE1249D883574476BA80FB9F1">
    <w:name w:val="72B5E4E2BE1249D883574476BA80FB9F1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F5C4D67060A7424F812CF6682B8C2FD14">
    <w:name w:val="F5C4D67060A7424F812CF6682B8C2FD14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56EA875474D745FC9A6E7C30601809984">
    <w:name w:val="56EA875474D745FC9A6E7C30601809984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262487A522AB4F74BC6210FBC3A279694">
    <w:name w:val="262487A522AB4F74BC6210FBC3A279694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48C1011F4A5840C7B335E6184EE17B6A1">
    <w:name w:val="48C1011F4A5840C7B335E6184EE17B6A1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138676264F284763A969A634D5FB328F4">
    <w:name w:val="138676264F284763A969A634D5FB328F4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C7490C1165E144179518406BBAF7FAB01">
    <w:name w:val="C7490C1165E144179518406BBAF7FAB01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934A734B97DD48E8A4F09C76C24D016B4">
    <w:name w:val="934A734B97DD48E8A4F09C76C24D016B4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972B1B1FDBA94D119113D42FACC2D4A84">
    <w:name w:val="972B1B1FDBA94D119113D42FACC2D4A84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1EEBF4F235574E2F9B9F2E2FCB99D3994">
    <w:name w:val="1EEBF4F235574E2F9B9F2E2FCB99D3994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5D30FD510B584D738AF9F20266236A0F1">
    <w:name w:val="5D30FD510B584D738AF9F20266236A0F1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1D58FEF3A57D4E449CF8644E6970AB8C2">
    <w:name w:val="1D58FEF3A57D4E449CF8644E6970AB8C2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E921DA02088749038640EF1700FEBCC72">
    <w:name w:val="E921DA02088749038640EF1700FEBCC72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72B5E4E2BE1249D883574476BA80FB9F2">
    <w:name w:val="72B5E4E2BE1249D883574476BA80FB9F2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F5C4D67060A7424F812CF6682B8C2FD15">
    <w:name w:val="F5C4D67060A7424F812CF6682B8C2FD15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56EA875474D745FC9A6E7C30601809985">
    <w:name w:val="56EA875474D745FC9A6E7C30601809985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262487A522AB4F74BC6210FBC3A279695">
    <w:name w:val="262487A522AB4F74BC6210FBC3A279695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48C1011F4A5840C7B335E6184EE17B6A2">
    <w:name w:val="48C1011F4A5840C7B335E6184EE17B6A2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138676264F284763A969A634D5FB328F5">
    <w:name w:val="138676264F284763A969A634D5FB328F5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C7490C1165E144179518406BBAF7FAB02">
    <w:name w:val="C7490C1165E144179518406BBAF7FAB02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934A734B97DD48E8A4F09C76C24D016B5">
    <w:name w:val="934A734B97DD48E8A4F09C76C24D016B5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972B1B1FDBA94D119113D42FACC2D4A85">
    <w:name w:val="972B1B1FDBA94D119113D42FACC2D4A85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1EEBF4F235574E2F9B9F2E2FCB99D3995">
    <w:name w:val="1EEBF4F235574E2F9B9F2E2FCB99D3995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5D30FD510B584D738AF9F20266236A0F2">
    <w:name w:val="5D30FD510B584D738AF9F20266236A0F2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1D58FEF3A57D4E449CF8644E6970AB8C3">
    <w:name w:val="1D58FEF3A57D4E449CF8644E6970AB8C3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E921DA02088749038640EF1700FEBCC73">
    <w:name w:val="E921DA02088749038640EF1700FEBCC73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72B5E4E2BE1249D883574476BA80FB9F3">
    <w:name w:val="72B5E4E2BE1249D883574476BA80FB9F3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F5C4D67060A7424F812CF6682B8C2FD16">
    <w:name w:val="F5C4D67060A7424F812CF6682B8C2FD16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56EA875474D745FC9A6E7C30601809986">
    <w:name w:val="56EA875474D745FC9A6E7C30601809986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262487A522AB4F74BC6210FBC3A279696">
    <w:name w:val="262487A522AB4F74BC6210FBC3A279696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48C1011F4A5840C7B335E6184EE17B6A3">
    <w:name w:val="48C1011F4A5840C7B335E6184EE17B6A3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138676264F284763A969A634D5FB328F6">
    <w:name w:val="138676264F284763A969A634D5FB328F6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C7490C1165E144179518406BBAF7FAB03">
    <w:name w:val="C7490C1165E144179518406BBAF7FAB03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934A734B97DD48E8A4F09C76C24D016B6">
    <w:name w:val="934A734B97DD48E8A4F09C76C24D016B6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972B1B1FDBA94D119113D42FACC2D4A86">
    <w:name w:val="972B1B1FDBA94D119113D42FACC2D4A86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1EEBF4F235574E2F9B9F2E2FCB99D3996">
    <w:name w:val="1EEBF4F235574E2F9B9F2E2FCB99D3996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5D30FD510B584D738AF9F20266236A0F3">
    <w:name w:val="5D30FD510B584D738AF9F20266236A0F3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1D58FEF3A57D4E449CF8644E6970AB8C4">
    <w:name w:val="1D58FEF3A57D4E449CF8644E6970AB8C4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E921DA02088749038640EF1700FEBCC74">
    <w:name w:val="E921DA02088749038640EF1700FEBCC74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72B5E4E2BE1249D883574476BA80FB9F4">
    <w:name w:val="72B5E4E2BE1249D883574476BA80FB9F4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F5C4D67060A7424F812CF6682B8C2FD17">
    <w:name w:val="F5C4D67060A7424F812CF6682B8C2FD17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56EA875474D745FC9A6E7C30601809987">
    <w:name w:val="56EA875474D745FC9A6E7C30601809987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262487A522AB4F74BC6210FBC3A279697">
    <w:name w:val="262487A522AB4F74BC6210FBC3A279697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48C1011F4A5840C7B335E6184EE17B6A4">
    <w:name w:val="48C1011F4A5840C7B335E6184EE17B6A4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138676264F284763A969A634D5FB328F7">
    <w:name w:val="138676264F284763A969A634D5FB328F7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C7490C1165E144179518406BBAF7FAB04">
    <w:name w:val="C7490C1165E144179518406BBAF7FAB04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934A734B97DD48E8A4F09C76C24D016B7">
    <w:name w:val="934A734B97DD48E8A4F09C76C24D016B7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972B1B1FDBA94D119113D42FACC2D4A87">
    <w:name w:val="972B1B1FDBA94D119113D42FACC2D4A87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1EEBF4F235574E2F9B9F2E2FCB99D3997">
    <w:name w:val="1EEBF4F235574E2F9B9F2E2FCB99D3997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7D1F6207E434424BBD158A88C6660003">
    <w:name w:val="7D1F6207E434424BBD158A88C6660003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487144C2A9B24622B9795DED36D64A1A">
    <w:name w:val="487144C2A9B24622B9795DED36D64A1A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F8C59AC77D0B410BBCC6B72A06DE41EA">
    <w:name w:val="F8C59AC77D0B410BBCC6B72A06DE41EA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CE412A7BE02D4788843F7D0ED9A1841C">
    <w:name w:val="CE412A7BE02D4788843F7D0ED9A1841C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09B97F6B39754F9EABAFCC82C27691F3">
    <w:name w:val="09B97F6B39754F9EABAFCC82C27691F3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9601B485952544BEBB5CCC0CE0AD99E5">
    <w:name w:val="9601B485952544BEBB5CCC0CE0AD99E5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023D9AD8918C4D7B8C2E2704D5806A6B">
    <w:name w:val="023D9AD8918C4D7B8C2E2704D5806A6B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F4E99FF8397F4673B6E27349DFA25EAC">
    <w:name w:val="F4E99FF8397F4673B6E27349DFA25EAC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52C3E88E9B6A492A9AE9972DF59785DA">
    <w:name w:val="52C3E88E9B6A492A9AE9972DF59785DA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1403084F96B5402E9B76CAFE60C8626E">
    <w:name w:val="1403084F96B5402E9B76CAFE60C8626E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80C90D90CBD24AEBBA110C6F393330A3">
    <w:name w:val="80C90D90CBD24AEBBA110C6F393330A3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AEB117A3BA634972AD2C55E417A684D4">
    <w:name w:val="AEB117A3BA634972AD2C55E417A684D4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customStyle="1" w:styleId="82D257F8AEB7448B8CC14F26491DDCCA">
    <w:name w:val="82D257F8AEB7448B8CC14F26491DDCCA"/>
    <w:rsid w:val="00701983"/>
    <w:pPr>
      <w:spacing w:after="0" w:line="240" w:lineRule="auto"/>
    </w:pPr>
    <w:rPr>
      <w:rFonts w:eastAsia="Times New Roman" w:cs="Times New Roman"/>
      <w:sz w:val="19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64E9BF-2C9F-4A2A-8C12-85DE4F05F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(online).dotx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Ida</dc:creator>
  <cp:keywords/>
  <cp:lastModifiedBy>Ida</cp:lastModifiedBy>
  <cp:revision>2</cp:revision>
  <cp:lastPrinted>2002-05-23T18:14:00Z</cp:lastPrinted>
  <dcterms:created xsi:type="dcterms:W3CDTF">2016-05-28T19:41:00Z</dcterms:created>
  <dcterms:modified xsi:type="dcterms:W3CDTF">2016-05-28T19:41:00Z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</Properties>
</file>